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22AB93A" w14:textId="075E8190" w:rsidR="003D147E" w:rsidRDefault="003D147E" w:rsidP="003D147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PREMIO GIALLOLUNA NERONOTTE 20</w:t>
      </w:r>
      <w:r w:rsidR="00A57062">
        <w:rPr>
          <w:rFonts w:ascii="Times New Roman" w:hAnsi="Times New Roman"/>
          <w:b/>
          <w:sz w:val="24"/>
          <w:szCs w:val="24"/>
        </w:rPr>
        <w:t>21</w:t>
      </w:r>
    </w:p>
    <w:p w14:paraId="262DE2DC" w14:textId="4964D116" w:rsidR="003D147E" w:rsidRDefault="003D147E" w:rsidP="003D147E">
      <w:pPr>
        <w:pStyle w:val="NormaleWeb"/>
        <w:spacing w:before="0" w:beforeAutospacing="0" w:after="0" w:afterAutospacing="0"/>
        <w:jc w:val="center"/>
        <w:rPr>
          <w:rStyle w:val="Enfasigrassetto"/>
        </w:rPr>
      </w:pPr>
      <w:r>
        <w:rPr>
          <w:b/>
        </w:rPr>
        <w:t>PER LA NARRATIVA NOIR E POLIZIESCA</w:t>
      </w:r>
      <w:r>
        <w:rPr>
          <w:rStyle w:val="Enfasigrassetto"/>
        </w:rPr>
        <w:t xml:space="preserve"> </w:t>
      </w:r>
    </w:p>
    <w:p w14:paraId="3BB6178D" w14:textId="77777777" w:rsidR="003D147E" w:rsidRDefault="003D147E" w:rsidP="003D147E">
      <w:pPr>
        <w:pStyle w:val="NormaleWeb"/>
        <w:spacing w:before="0" w:beforeAutospacing="0" w:after="0" w:afterAutospacing="0"/>
        <w:jc w:val="center"/>
        <w:rPr>
          <w:rStyle w:val="Enfasigrassetto"/>
        </w:rPr>
      </w:pPr>
    </w:p>
    <w:p w14:paraId="3128151B" w14:textId="4A547C35" w:rsidR="00A30906" w:rsidRDefault="00A30906" w:rsidP="003D147E">
      <w:pPr>
        <w:pStyle w:val="NormaleWeb"/>
        <w:spacing w:before="0" w:beforeAutospacing="0" w:after="0" w:afterAutospacing="0"/>
        <w:jc w:val="center"/>
      </w:pPr>
      <w:r>
        <w:rPr>
          <w:rStyle w:val="Enfasigrassetto"/>
        </w:rPr>
        <w:t>Bando di concorso</w:t>
      </w:r>
    </w:p>
    <w:p w14:paraId="69BE7304" w14:textId="4746B218" w:rsidR="00A30906" w:rsidRDefault="00A30906" w:rsidP="00A30906">
      <w:pPr>
        <w:pStyle w:val="NormaleWeb"/>
        <w:jc w:val="both"/>
      </w:pPr>
      <w:r>
        <w:t>L’Associazione Culturale PA.GI.NE, in collaborazione con l’Associazione Culturale Clown Bianco e con la collaborazione del Comune di Ravenna, bandisce il “Premio GialloLuna NeroNotte 20</w:t>
      </w:r>
      <w:r w:rsidR="00A57062">
        <w:t>21</w:t>
      </w:r>
      <w:r>
        <w:t xml:space="preserve"> per la narrativa noir e poliziesca” dedicato ai romanzi di argomento giallo, noir, thriller e poliziesco, rigorosamente ambientati in Italia.</w:t>
      </w:r>
    </w:p>
    <w:p w14:paraId="4A4F41DC" w14:textId="77777777" w:rsidR="00A30906" w:rsidRDefault="00A30906" w:rsidP="00A30906">
      <w:pPr>
        <w:pStyle w:val="NormaleWeb"/>
        <w:jc w:val="both"/>
      </w:pPr>
      <w:r>
        <w:t>Norme di partecipazione:</w:t>
      </w:r>
    </w:p>
    <w:p w14:paraId="5D9E73DB" w14:textId="77777777" w:rsidR="00A30906" w:rsidRDefault="00A30906" w:rsidP="00A30906">
      <w:pPr>
        <w:pStyle w:val="NormaleWeb"/>
        <w:jc w:val="both"/>
      </w:pPr>
      <w:r>
        <w:t>1) Il premio è aperto alla partecipazione di cittadini italiani ed europei.</w:t>
      </w:r>
    </w:p>
    <w:p w14:paraId="22CF77B8" w14:textId="77777777" w:rsidR="00A30906" w:rsidRDefault="00A30906" w:rsidP="00A30906">
      <w:pPr>
        <w:pStyle w:val="NormaleWeb"/>
        <w:jc w:val="both"/>
      </w:pPr>
      <w:r>
        <w:t>2) Le opere devono essere di genere thriller, giallo, noir o poliziesco e devono essere inedite, ovvero non devono essere state precedentemente pubblicate neppure online o in auto-pubblicazione. Devono inoltre essere in lingua italiana.</w:t>
      </w:r>
    </w:p>
    <w:p w14:paraId="0C309B8C" w14:textId="77777777" w:rsidR="00A30906" w:rsidRDefault="00A30906" w:rsidP="00A30906">
      <w:pPr>
        <w:pStyle w:val="NormaleWeb"/>
        <w:jc w:val="both"/>
      </w:pPr>
      <w:r>
        <w:t xml:space="preserve">3) Gli elaborati non dovranno superare le </w:t>
      </w:r>
      <w:r>
        <w:rPr>
          <w:rStyle w:val="Enfasigrassetto"/>
        </w:rPr>
        <w:t>200 cartelle</w:t>
      </w:r>
      <w:r>
        <w:t>.  Per cartella si intende un foglio formato A4 di 35 righe per 60 battute a riga per un massimo di circa 2.000 battute.</w:t>
      </w:r>
    </w:p>
    <w:p w14:paraId="3FCC0B32" w14:textId="77777777" w:rsidR="00A30906" w:rsidRDefault="00A30906" w:rsidP="00A30906">
      <w:pPr>
        <w:pStyle w:val="NormaleWeb"/>
        <w:jc w:val="both"/>
      </w:pPr>
      <w:r>
        <w:t xml:space="preserve">4) Per ogni elaborato presentato i partecipanti dovranno versare una tassa di iscrizione dell’importo di </w:t>
      </w:r>
      <w:r>
        <w:rPr>
          <w:rStyle w:val="Enfasigrassetto"/>
        </w:rPr>
        <w:t>euro 25,00</w:t>
      </w:r>
      <w:r>
        <w:t xml:space="preserve"> tramite bonifico così intestato:</w:t>
      </w:r>
    </w:p>
    <w:p w14:paraId="11D665FE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 xml:space="preserve">Associazione Culturale PA.GI.NE </w:t>
      </w:r>
    </w:p>
    <w:p w14:paraId="6913792B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 xml:space="preserve">codice IBAN IT 32 V </w:t>
      </w:r>
      <w:r w:rsidR="00272D73">
        <w:rPr>
          <w:rStyle w:val="Enfasigrassetto"/>
        </w:rPr>
        <w:t>0</w:t>
      </w:r>
      <w:r>
        <w:rPr>
          <w:rStyle w:val="Enfasigrassetto"/>
        </w:rPr>
        <w:t>5387 131</w:t>
      </w:r>
      <w:r w:rsidR="00272D73">
        <w:rPr>
          <w:rStyle w:val="Enfasigrassetto"/>
        </w:rPr>
        <w:t>2</w:t>
      </w:r>
      <w:r>
        <w:rPr>
          <w:rStyle w:val="Enfasigrassetto"/>
        </w:rPr>
        <w:t>0 000000144510 – BPER: Banca</w:t>
      </w:r>
    </w:p>
    <w:p w14:paraId="2B1C53CB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>Causale: Concorso GialloLuna romanzo inedito</w:t>
      </w:r>
    </w:p>
    <w:p w14:paraId="78C75F2B" w14:textId="322ACD23" w:rsidR="00A30906" w:rsidRDefault="00A30906" w:rsidP="00A30906">
      <w:pPr>
        <w:pStyle w:val="NormaleWeb"/>
        <w:jc w:val="both"/>
      </w:pPr>
      <w:r>
        <w:t xml:space="preserve">5) Gli elaborati andranno inviati </w:t>
      </w:r>
      <w:r>
        <w:rPr>
          <w:rStyle w:val="Enfasigrassetto"/>
        </w:rPr>
        <w:t xml:space="preserve">entro e non oltre il </w:t>
      </w:r>
      <w:r w:rsidR="009D49F8">
        <w:rPr>
          <w:rStyle w:val="Enfasigrassetto"/>
        </w:rPr>
        <w:t>24</w:t>
      </w:r>
      <w:r>
        <w:rPr>
          <w:rStyle w:val="Enfasigrassetto"/>
        </w:rPr>
        <w:t>/0</w:t>
      </w:r>
      <w:r w:rsidR="009D49F8">
        <w:rPr>
          <w:rStyle w:val="Enfasigrassetto"/>
        </w:rPr>
        <w:t>8</w:t>
      </w:r>
      <w:r>
        <w:rPr>
          <w:rStyle w:val="Enfasigrassetto"/>
        </w:rPr>
        <w:t>/20</w:t>
      </w:r>
      <w:r w:rsidR="009D49F8">
        <w:rPr>
          <w:rStyle w:val="Enfasigrassetto"/>
        </w:rPr>
        <w:t>2</w:t>
      </w:r>
      <w:r w:rsidR="00A57062">
        <w:rPr>
          <w:rStyle w:val="Enfasigrassetto"/>
        </w:rPr>
        <w:t>1</w:t>
      </w:r>
      <w:r>
        <w:t>, (nel formato di file .</w:t>
      </w:r>
      <w:proofErr w:type="spellStart"/>
      <w:r>
        <w:t>rtf</w:t>
      </w:r>
      <w:proofErr w:type="spellEnd"/>
      <w:r>
        <w:t xml:space="preserve">, .doc o .docx) via posta elettronica all’indirizzo </w:t>
      </w:r>
      <w:r>
        <w:rPr>
          <w:rStyle w:val="Enfasigrassetto"/>
        </w:rPr>
        <w:t>gialloluna@racine.ra.it</w:t>
      </w:r>
      <w:r>
        <w:t>.  Alla mail i concorrenti dovranno allegare, oltre all’</w:t>
      </w:r>
      <w:r w:rsidRPr="009F52B8">
        <w:rPr>
          <w:b/>
          <w:bCs/>
        </w:rPr>
        <w:t>elaborato</w:t>
      </w:r>
      <w:r w:rsidR="009F52B8">
        <w:t xml:space="preserve"> e la </w:t>
      </w:r>
      <w:r w:rsidR="009F52B8" w:rsidRPr="009F52B8">
        <w:rPr>
          <w:b/>
          <w:bCs/>
        </w:rPr>
        <w:t>sinossi</w:t>
      </w:r>
      <w:r w:rsidR="009F52B8">
        <w:rPr>
          <w:b/>
          <w:bCs/>
        </w:rPr>
        <w:t xml:space="preserve"> </w:t>
      </w:r>
      <w:r w:rsidR="009F52B8">
        <w:t>del romanzo</w:t>
      </w:r>
      <w:r>
        <w:t>, l’</w:t>
      </w:r>
      <w:r w:rsidRPr="009F52B8">
        <w:rPr>
          <w:b/>
          <w:bCs/>
        </w:rPr>
        <w:t>attestazione</w:t>
      </w:r>
      <w:r>
        <w:t xml:space="preserve">/le attestazioni del/dei versamento/i di cui al precedente punto 4, la </w:t>
      </w:r>
      <w:r w:rsidRPr="009F52B8">
        <w:rPr>
          <w:b/>
          <w:bCs/>
        </w:rPr>
        <w:t>scheda</w:t>
      </w:r>
      <w:r>
        <w:t xml:space="preserve"> di partecipazione debitamente compilata (una per ogni elaborato) e una breve </w:t>
      </w:r>
      <w:r w:rsidRPr="009F52B8">
        <w:rPr>
          <w:b/>
          <w:bCs/>
        </w:rPr>
        <w:t>biografia</w:t>
      </w:r>
      <w:r>
        <w:t>.</w:t>
      </w:r>
    </w:p>
    <w:p w14:paraId="139AFF51" w14:textId="20B2885E" w:rsidR="00A30906" w:rsidRDefault="00A30906" w:rsidP="00A30906">
      <w:pPr>
        <w:pStyle w:val="NormaleWeb"/>
        <w:jc w:val="both"/>
      </w:pPr>
      <w:r>
        <w:t>6) Le opere inviate verranno vagliate da un gruppo di esperti che selezioneranno quelle da sottoporre alla Giuria, che sarà libera, a suo insindacabile giudizio, di non proclamare alcun vincitore.</w:t>
      </w:r>
      <w:r>
        <w:br/>
        <w:t>Il vincitore verrà premiato ufficialmente nel corso dell’edizione 20</w:t>
      </w:r>
      <w:r w:rsidR="009D49F8">
        <w:t>2</w:t>
      </w:r>
      <w:r w:rsidR="00A57062">
        <w:t>1</w:t>
      </w:r>
      <w:r>
        <w:t xml:space="preserve"> del Festival GialloLuna NeroNotte.</w:t>
      </w:r>
    </w:p>
    <w:p w14:paraId="3C41824B" w14:textId="2AF4ADEC" w:rsidR="00A30906" w:rsidRDefault="00A30906" w:rsidP="00A30906">
      <w:pPr>
        <w:pStyle w:val="NormaleWeb"/>
        <w:jc w:val="both"/>
      </w:pPr>
      <w:r>
        <w:t xml:space="preserve">7) Il premio consiste nella </w:t>
      </w:r>
      <w:r>
        <w:rPr>
          <w:rStyle w:val="Enfasigrassetto"/>
        </w:rPr>
        <w:t>pubblicazione sia in formato cartaceo sia in formato digitale</w:t>
      </w:r>
      <w:r>
        <w:t xml:space="preserve"> (ebook) del romanzo vincitore sotto il marchio Clown Bianco Edizioni. La pubblicazione avverrà con regolare contratto di edizione entro un anno dalla proclamazione.</w:t>
      </w:r>
    </w:p>
    <w:p w14:paraId="07C10124" w14:textId="77777777" w:rsidR="00D62280" w:rsidRDefault="00D62280" w:rsidP="00A30906">
      <w:pPr>
        <w:pStyle w:val="NormaleWeb"/>
        <w:jc w:val="both"/>
      </w:pPr>
    </w:p>
    <w:p w14:paraId="1506E010" w14:textId="7768A8F1" w:rsidR="008B0A11" w:rsidRPr="008574F1" w:rsidRDefault="003D147E" w:rsidP="00D622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</w:t>
      </w:r>
      <w:r w:rsidR="00B52599" w:rsidRPr="008574F1">
        <w:rPr>
          <w:rFonts w:ascii="Times New Roman" w:hAnsi="Times New Roman"/>
          <w:b/>
          <w:bCs/>
          <w:sz w:val="24"/>
          <w:szCs w:val="24"/>
        </w:rPr>
        <w:t>cheda di partecipazione</w:t>
      </w:r>
    </w:p>
    <w:p w14:paraId="43CE77B7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2D38045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Il sottoscritto (Cognome e </w:t>
      </w:r>
      <w:proofErr w:type="gramStart"/>
      <w:r w:rsidRPr="008574F1">
        <w:rPr>
          <w:rFonts w:ascii="Times New Roman" w:hAnsi="Times New Roman"/>
          <w:sz w:val="24"/>
          <w:szCs w:val="24"/>
        </w:rPr>
        <w:t>Nome)_</w:t>
      </w:r>
      <w:proofErr w:type="gramEnd"/>
      <w:r w:rsidRPr="008574F1">
        <w:rPr>
          <w:rFonts w:ascii="Times New Roman" w:hAnsi="Times New Roman"/>
          <w:sz w:val="24"/>
          <w:szCs w:val="24"/>
        </w:rPr>
        <w:t>_________________________________________________</w:t>
      </w:r>
    </w:p>
    <w:p w14:paraId="66ECBA45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Nato a_____________________________________________________</w:t>
      </w:r>
      <w:proofErr w:type="gramStart"/>
      <w:r w:rsidRPr="008574F1">
        <w:rPr>
          <w:rFonts w:ascii="Times New Roman" w:hAnsi="Times New Roman"/>
          <w:sz w:val="24"/>
          <w:szCs w:val="24"/>
        </w:rPr>
        <w:t>_  il</w:t>
      </w:r>
      <w:proofErr w:type="gramEnd"/>
      <w:r w:rsidRPr="008574F1">
        <w:rPr>
          <w:rFonts w:ascii="Times New Roman" w:hAnsi="Times New Roman"/>
          <w:sz w:val="24"/>
          <w:szCs w:val="24"/>
        </w:rPr>
        <w:t>________________</w:t>
      </w:r>
    </w:p>
    <w:p w14:paraId="22B2D5CA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Residente a______________________________________________Provincia______________</w:t>
      </w:r>
    </w:p>
    <w:p w14:paraId="41C06F5D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in via______________________________________________________Cap________________</w:t>
      </w:r>
    </w:p>
    <w:p w14:paraId="0E7D197B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Telefono__________________</w:t>
      </w:r>
      <w:proofErr w:type="gramStart"/>
      <w:r w:rsidRPr="008574F1">
        <w:rPr>
          <w:rFonts w:ascii="Times New Roman" w:hAnsi="Times New Roman"/>
          <w:sz w:val="24"/>
          <w:szCs w:val="24"/>
        </w:rPr>
        <w:t>_  Indirizzo</w:t>
      </w:r>
      <w:proofErr w:type="gramEnd"/>
      <w:r w:rsidRPr="008574F1">
        <w:rPr>
          <w:rFonts w:ascii="Times New Roman" w:hAnsi="Times New Roman"/>
          <w:sz w:val="24"/>
          <w:szCs w:val="24"/>
        </w:rPr>
        <w:t xml:space="preserve"> e mail______________________________________</w:t>
      </w:r>
    </w:p>
    <w:p w14:paraId="70473D3A" w14:textId="77777777" w:rsidR="008574F1" w:rsidRPr="008574F1" w:rsidRDefault="008B0A11" w:rsidP="008574F1">
      <w:pPr>
        <w:spacing w:line="240" w:lineRule="auto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intende partecipare al Premio GialloLuna</w:t>
      </w:r>
      <w:r w:rsidR="00E67839">
        <w:rPr>
          <w:rFonts w:ascii="Times New Roman" w:hAnsi="Times New Roman"/>
          <w:sz w:val="24"/>
          <w:szCs w:val="24"/>
        </w:rPr>
        <w:t xml:space="preserve"> </w:t>
      </w:r>
      <w:r w:rsidRPr="008574F1">
        <w:rPr>
          <w:rFonts w:ascii="Times New Roman" w:hAnsi="Times New Roman"/>
          <w:sz w:val="24"/>
          <w:szCs w:val="24"/>
        </w:rPr>
        <w:t>NeroNotte</w:t>
      </w:r>
      <w:r w:rsidR="008574F1" w:rsidRPr="008574F1">
        <w:rPr>
          <w:rFonts w:ascii="Times New Roman" w:hAnsi="Times New Roman"/>
          <w:sz w:val="24"/>
          <w:szCs w:val="24"/>
        </w:rPr>
        <w:t xml:space="preserve"> 201</w:t>
      </w:r>
      <w:r w:rsidR="00272D73">
        <w:rPr>
          <w:rFonts w:ascii="Times New Roman" w:hAnsi="Times New Roman"/>
          <w:sz w:val="24"/>
          <w:szCs w:val="24"/>
        </w:rPr>
        <w:t>9</w:t>
      </w:r>
      <w:r w:rsidRPr="008574F1">
        <w:rPr>
          <w:rFonts w:ascii="Times New Roman" w:hAnsi="Times New Roman"/>
          <w:sz w:val="24"/>
          <w:szCs w:val="24"/>
        </w:rPr>
        <w:t xml:space="preserve"> per la narrativa noir e poliziesca con il romanzo inedito dal titolo</w:t>
      </w:r>
      <w:r w:rsidR="008574F1" w:rsidRPr="008574F1">
        <w:rPr>
          <w:rFonts w:ascii="Times New Roman" w:hAnsi="Times New Roman"/>
          <w:sz w:val="24"/>
          <w:szCs w:val="24"/>
        </w:rPr>
        <w:t xml:space="preserve"> </w:t>
      </w:r>
    </w:p>
    <w:p w14:paraId="7804C716" w14:textId="77777777" w:rsidR="008B0A11" w:rsidRPr="008574F1" w:rsidRDefault="008B0A11" w:rsidP="008574F1">
      <w:pPr>
        <w:spacing w:line="240" w:lineRule="auto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_________________________________________________________________  </w:t>
      </w:r>
    </w:p>
    <w:p w14:paraId="6A56A248" w14:textId="77777777" w:rsidR="008574F1" w:rsidRPr="008574F1" w:rsidRDefault="008574F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89C97C6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A tal fine allega alla presente mail:</w:t>
      </w:r>
    </w:p>
    <w:p w14:paraId="4A7744D2" w14:textId="77777777" w:rsidR="008B0A11" w:rsidRPr="008574F1" w:rsidRDefault="008B0A11" w:rsidP="008574F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l’elaborato in formato .doc/</w:t>
      </w:r>
      <w:r w:rsidR="008574F1" w:rsidRPr="008574F1">
        <w:rPr>
          <w:rFonts w:ascii="Times New Roman" w:hAnsi="Times New Roman"/>
          <w:sz w:val="24"/>
          <w:szCs w:val="24"/>
        </w:rPr>
        <w:t>.docx/</w:t>
      </w:r>
      <w:r w:rsidRPr="008574F1">
        <w:rPr>
          <w:rFonts w:ascii="Times New Roman" w:hAnsi="Times New Roman"/>
          <w:sz w:val="24"/>
          <w:szCs w:val="24"/>
        </w:rPr>
        <w:t>.</w:t>
      </w:r>
      <w:proofErr w:type="spellStart"/>
      <w:r w:rsidRPr="008574F1">
        <w:rPr>
          <w:rFonts w:ascii="Times New Roman" w:hAnsi="Times New Roman"/>
          <w:sz w:val="24"/>
          <w:szCs w:val="24"/>
        </w:rPr>
        <w:t>rtf</w:t>
      </w:r>
      <w:proofErr w:type="spellEnd"/>
    </w:p>
    <w:p w14:paraId="5C98077A" w14:textId="77777777" w:rsidR="008B0A11" w:rsidRPr="008574F1" w:rsidRDefault="008B0A11" w:rsidP="008574F1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la propria biografia</w:t>
      </w:r>
    </w:p>
    <w:p w14:paraId="4F63AF55" w14:textId="77777777" w:rsidR="008B0A11" w:rsidRPr="008574F1" w:rsidRDefault="008B0A11" w:rsidP="008574F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copia di ricevuta del versamento </w:t>
      </w:r>
      <w:r w:rsidR="008574F1" w:rsidRPr="008574F1">
        <w:rPr>
          <w:rFonts w:ascii="Times New Roman" w:hAnsi="Times New Roman"/>
          <w:sz w:val="24"/>
          <w:szCs w:val="24"/>
        </w:rPr>
        <w:t>di euro 25</w:t>
      </w:r>
      <w:r w:rsidRPr="008574F1">
        <w:rPr>
          <w:rFonts w:ascii="Times New Roman" w:hAnsi="Times New Roman"/>
          <w:sz w:val="24"/>
          <w:szCs w:val="24"/>
        </w:rPr>
        <w:t>,00</w:t>
      </w:r>
    </w:p>
    <w:p w14:paraId="3E4A2BD1" w14:textId="77777777" w:rsidR="008B0A11" w:rsidRPr="008574F1" w:rsidRDefault="008B0A11" w:rsidP="008574F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la presente scheda di partecipazione debitamente firmata</w:t>
      </w:r>
    </w:p>
    <w:p w14:paraId="3E7FC5E5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Dichiara di essere l’autore dell’opera di cui trattasi e di cui ha, pertanto, la piena titolarità dei diritti sollevando gli organizzatori da ogni eventuale e possibile rivalsa da parte di terzi. </w:t>
      </w:r>
    </w:p>
    <w:p w14:paraId="46D7BB48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D3891DF" w14:textId="05261E90" w:rsidR="008B0A1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Data</w:t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  <w:t>Firma</w:t>
      </w:r>
    </w:p>
    <w:p w14:paraId="226F3B47" w14:textId="77777777" w:rsidR="003D147E" w:rsidRPr="008574F1" w:rsidRDefault="003D147E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E40F43F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CE705BA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5D39F8A" w14:textId="63473665" w:rsidR="008B0A11" w:rsidRPr="008574F1" w:rsidRDefault="008B0A11" w:rsidP="008574F1">
      <w:pPr>
        <w:spacing w:line="240" w:lineRule="auto"/>
        <w:jc w:val="both"/>
        <w:rPr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Modulo da compilare e inviare entro il </w:t>
      </w:r>
      <w:r w:rsidR="009D49F8">
        <w:rPr>
          <w:rFonts w:ascii="Times New Roman" w:hAnsi="Times New Roman"/>
          <w:b/>
          <w:bCs/>
          <w:sz w:val="24"/>
          <w:szCs w:val="24"/>
        </w:rPr>
        <w:t>24</w:t>
      </w:r>
      <w:r w:rsidR="008574F1" w:rsidRPr="008574F1">
        <w:rPr>
          <w:rFonts w:ascii="Times New Roman" w:hAnsi="Times New Roman"/>
          <w:b/>
          <w:bCs/>
          <w:sz w:val="24"/>
          <w:szCs w:val="24"/>
        </w:rPr>
        <w:t>/0</w:t>
      </w:r>
      <w:r w:rsidR="009D49F8">
        <w:rPr>
          <w:rFonts w:ascii="Times New Roman" w:hAnsi="Times New Roman"/>
          <w:b/>
          <w:bCs/>
          <w:sz w:val="24"/>
          <w:szCs w:val="24"/>
        </w:rPr>
        <w:t>8/</w:t>
      </w:r>
      <w:r w:rsidRPr="008574F1">
        <w:rPr>
          <w:rFonts w:ascii="Times New Roman" w:hAnsi="Times New Roman"/>
          <w:b/>
          <w:bCs/>
          <w:sz w:val="24"/>
          <w:szCs w:val="24"/>
        </w:rPr>
        <w:t>20</w:t>
      </w:r>
      <w:r w:rsidR="009D49F8">
        <w:rPr>
          <w:rFonts w:ascii="Times New Roman" w:hAnsi="Times New Roman"/>
          <w:b/>
          <w:bCs/>
          <w:sz w:val="24"/>
          <w:szCs w:val="24"/>
        </w:rPr>
        <w:t>2</w:t>
      </w:r>
      <w:r w:rsidR="00A57062">
        <w:rPr>
          <w:rFonts w:ascii="Times New Roman" w:hAnsi="Times New Roman"/>
          <w:b/>
          <w:bCs/>
          <w:sz w:val="24"/>
          <w:szCs w:val="24"/>
        </w:rPr>
        <w:t>1</w:t>
      </w:r>
      <w:r w:rsidRPr="008574F1">
        <w:rPr>
          <w:rFonts w:ascii="Times New Roman" w:hAnsi="Times New Roman"/>
          <w:sz w:val="24"/>
          <w:szCs w:val="24"/>
        </w:rPr>
        <w:t xml:space="preserve"> all'indirizzo mail: </w:t>
      </w:r>
      <w:r w:rsidRPr="008574F1">
        <w:rPr>
          <w:rFonts w:ascii="Times New Roman" w:hAnsi="Times New Roman"/>
          <w:b/>
          <w:bCs/>
          <w:sz w:val="24"/>
          <w:szCs w:val="24"/>
        </w:rPr>
        <w:t>gialloluna@racine.ra.it</w:t>
      </w:r>
    </w:p>
    <w:sectPr w:rsidR="008B0A11" w:rsidRPr="008574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4EE49" w14:textId="77777777" w:rsidR="00DA27DE" w:rsidRDefault="00DA27DE">
      <w:pPr>
        <w:spacing w:after="0" w:line="240" w:lineRule="auto"/>
      </w:pPr>
      <w:r>
        <w:separator/>
      </w:r>
    </w:p>
  </w:endnote>
  <w:endnote w:type="continuationSeparator" w:id="0">
    <w:p w14:paraId="4592C55E" w14:textId="77777777" w:rsidR="00DA27DE" w:rsidRDefault="00DA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6B3900" w14:textId="77777777" w:rsidR="00AE4FB0" w:rsidRDefault="00AE4FB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81A2C4" w14:textId="77777777" w:rsidR="00AE4FB0" w:rsidRDefault="00AE4FB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83FE46" w14:textId="77777777" w:rsidR="00AE4FB0" w:rsidRDefault="00AE4FB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1CB30" w14:textId="77777777" w:rsidR="00DA27DE" w:rsidRDefault="00DA27DE">
      <w:pPr>
        <w:spacing w:after="0" w:line="240" w:lineRule="auto"/>
      </w:pPr>
      <w:r>
        <w:separator/>
      </w:r>
    </w:p>
  </w:footnote>
  <w:footnote w:type="continuationSeparator" w:id="0">
    <w:p w14:paraId="255052D0" w14:textId="77777777" w:rsidR="00DA27DE" w:rsidRDefault="00DA27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5FC3F" w14:textId="77777777" w:rsidR="00AE4FB0" w:rsidRDefault="00AE4FB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C6AFE" w14:textId="77777777" w:rsidR="00AE4FB0" w:rsidRDefault="00AE4FB0" w:rsidP="00AE4FB0">
    <w:pPr>
      <w:pStyle w:val="Intestazione"/>
      <w:jc w:val="both"/>
    </w:pPr>
    <w:r>
      <w:rPr>
        <w:noProof/>
        <w:lang w:eastAsia="it-IT"/>
      </w:rPr>
      <w:drawing>
        <wp:inline distT="0" distB="0" distL="0" distR="0" wp14:anchorId="15ED20A4" wp14:editId="450A0074">
          <wp:extent cx="3124200" cy="660400"/>
          <wp:effectExtent l="0" t="0" r="0" b="0"/>
          <wp:docPr id="4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660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it-IT"/>
      </w:rPr>
      <w:drawing>
        <wp:inline distT="0" distB="0" distL="0" distR="0" wp14:anchorId="2BC049EB" wp14:editId="0AE085CE">
          <wp:extent cx="1799617" cy="938932"/>
          <wp:effectExtent l="0" t="0" r="3810" b="127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LOWN BIANCO LOGO 2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0373" cy="9915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715D6D" w14:textId="77777777" w:rsidR="008B0A11" w:rsidRDefault="008B0A11" w:rsidP="00AE4FB0">
    <w:pPr>
      <w:pStyle w:val="Intestazione"/>
      <w:jc w:val="both"/>
    </w:pPr>
  </w:p>
  <w:p w14:paraId="6E19FF8D" w14:textId="77777777" w:rsidR="008B0A11" w:rsidRDefault="008B0A11">
    <w:pPr>
      <w:pStyle w:val="Intestazione"/>
    </w:pPr>
  </w:p>
  <w:p w14:paraId="766DC612" w14:textId="77777777" w:rsidR="008B0A11" w:rsidRDefault="008B0A1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0B4D8" w14:textId="77777777" w:rsidR="00AE4FB0" w:rsidRDefault="00AE4FB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A6C"/>
    <w:rsid w:val="000757A1"/>
    <w:rsid w:val="001C2A6B"/>
    <w:rsid w:val="0026132B"/>
    <w:rsid w:val="00272D73"/>
    <w:rsid w:val="002F0F64"/>
    <w:rsid w:val="0030540D"/>
    <w:rsid w:val="003D147E"/>
    <w:rsid w:val="00457344"/>
    <w:rsid w:val="00526CBD"/>
    <w:rsid w:val="00552102"/>
    <w:rsid w:val="008522B0"/>
    <w:rsid w:val="00852EB3"/>
    <w:rsid w:val="008574F1"/>
    <w:rsid w:val="008B0A11"/>
    <w:rsid w:val="00912EF2"/>
    <w:rsid w:val="00920B0D"/>
    <w:rsid w:val="009A1709"/>
    <w:rsid w:val="009D49F8"/>
    <w:rsid w:val="009F52B8"/>
    <w:rsid w:val="00A30906"/>
    <w:rsid w:val="00A57062"/>
    <w:rsid w:val="00AE4FB0"/>
    <w:rsid w:val="00B31A6C"/>
    <w:rsid w:val="00B52599"/>
    <w:rsid w:val="00D62280"/>
    <w:rsid w:val="00DA27DE"/>
    <w:rsid w:val="00DD271A"/>
    <w:rsid w:val="00DF4F7E"/>
    <w:rsid w:val="00E10FEF"/>
    <w:rsid w:val="00E67839"/>
    <w:rsid w:val="00F4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91DC537"/>
  <w15:docId w15:val="{C8E3ABE2-9C3D-4C4A-860F-16EC58A01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1">
    <w:name w:val="Car. predefinito paragrafo1"/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1"/>
  </w:style>
  <w:style w:type="character" w:customStyle="1" w:styleId="PidipaginaCarattere">
    <w:name w:val="Piè di pagina Carattere"/>
    <w:basedOn w:val="Carpredefinitoparagrafo1"/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Testofumetto">
    <w:name w:val="Balloon Text"/>
    <w:basedOn w:val="Normal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spacing w:after="0" w:line="240" w:lineRule="auto"/>
    </w:pPr>
  </w:style>
  <w:style w:type="paragraph" w:styleId="Pidipagina">
    <w:name w:val="footer"/>
    <w:basedOn w:val="Normale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A3090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30906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272D7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72D7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72D73"/>
    <w:rPr>
      <w:rFonts w:ascii="Calibri" w:eastAsia="Calibri" w:hAnsi="Calibri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72D7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72D73"/>
    <w:rPr>
      <w:rFonts w:ascii="Calibri" w:eastAsia="Calibri" w:hAnsi="Calibri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29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Nevio Galeati</cp:lastModifiedBy>
  <cp:revision>3</cp:revision>
  <cp:lastPrinted>1900-12-31T23:00:00Z</cp:lastPrinted>
  <dcterms:created xsi:type="dcterms:W3CDTF">2021-02-10T16:50:00Z</dcterms:created>
  <dcterms:modified xsi:type="dcterms:W3CDTF">2021-02-18T15:25:00Z</dcterms:modified>
</cp:coreProperties>
</file>